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15"/>
          <w:szCs w:val="15"/>
        </w:rPr>
      </w:pPr>
      <w:proofErr w:type="gramStart"/>
      <w:r w:rsidRPr="0097176A">
        <w:rPr>
          <w:color w:val="000000"/>
          <w:sz w:val="19"/>
          <w:szCs w:val="19"/>
        </w:rPr>
        <w:t xml:space="preserve">Орта </w:t>
      </w:r>
      <w:proofErr w:type="spellStart"/>
      <w:r w:rsidRPr="0097176A">
        <w:rPr>
          <w:color w:val="000000"/>
          <w:sz w:val="19"/>
          <w:szCs w:val="19"/>
        </w:rPr>
        <w:t>білім</w:t>
      </w:r>
      <w:proofErr w:type="spellEnd"/>
      <w:r w:rsidRPr="0097176A">
        <w:rPr>
          <w:color w:val="000000"/>
          <w:sz w:val="19"/>
          <w:szCs w:val="19"/>
        </w:rPr>
        <w:t xml:space="preserve"> беру ұйымдарында</w:t>
      </w:r>
      <w:r w:rsidRPr="0097176A">
        <w:rPr>
          <w:sz w:val="23"/>
          <w:szCs w:val="23"/>
        </w:rPr>
        <w:br/>
      </w:r>
      <w:proofErr w:type="spellStart"/>
      <w:r w:rsidRPr="0097176A">
        <w:rPr>
          <w:color w:val="000000"/>
          <w:sz w:val="19"/>
          <w:szCs w:val="19"/>
        </w:rPr>
        <w:t>білім</w:t>
      </w:r>
      <w:proofErr w:type="spellEnd"/>
      <w:r w:rsidRPr="0097176A">
        <w:rPr>
          <w:color w:val="000000"/>
          <w:sz w:val="19"/>
          <w:szCs w:val="19"/>
        </w:rPr>
        <w:t xml:space="preserve"> </w:t>
      </w:r>
      <w:proofErr w:type="spellStart"/>
      <w:r w:rsidRPr="0097176A">
        <w:rPr>
          <w:color w:val="000000"/>
          <w:sz w:val="19"/>
          <w:szCs w:val="19"/>
        </w:rPr>
        <w:t>алушыларды</w:t>
      </w:r>
      <w:proofErr w:type="spellEnd"/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>тамақтандыруды ұйымдастыру,</w:t>
      </w:r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 xml:space="preserve">сондай-ақ </w:t>
      </w:r>
      <w:proofErr w:type="spellStart"/>
      <w:r w:rsidRPr="0097176A">
        <w:rPr>
          <w:color w:val="000000"/>
          <w:sz w:val="19"/>
          <w:szCs w:val="19"/>
        </w:rPr>
        <w:t>мектепке</w:t>
      </w:r>
      <w:proofErr w:type="spellEnd"/>
      <w:r w:rsidRPr="0097176A">
        <w:rPr>
          <w:color w:val="000000"/>
          <w:sz w:val="19"/>
          <w:szCs w:val="19"/>
        </w:rPr>
        <w:t xml:space="preserve"> </w:t>
      </w:r>
      <w:proofErr w:type="spellStart"/>
      <w:r w:rsidRPr="0097176A">
        <w:rPr>
          <w:color w:val="000000"/>
          <w:sz w:val="19"/>
          <w:szCs w:val="19"/>
        </w:rPr>
        <w:t>дейінгі</w:t>
      </w:r>
      <w:proofErr w:type="spellEnd"/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 xml:space="preserve">ұйымдарда, </w:t>
      </w:r>
      <w:proofErr w:type="spellStart"/>
      <w:r w:rsidRPr="0097176A">
        <w:rPr>
          <w:color w:val="000000"/>
          <w:sz w:val="19"/>
          <w:szCs w:val="19"/>
        </w:rPr>
        <w:t>жетім</w:t>
      </w:r>
      <w:proofErr w:type="spellEnd"/>
      <w:r w:rsidRPr="0097176A">
        <w:rPr>
          <w:color w:val="000000"/>
          <w:sz w:val="19"/>
          <w:szCs w:val="19"/>
        </w:rPr>
        <w:t xml:space="preserve"> </w:t>
      </w:r>
      <w:proofErr w:type="spellStart"/>
      <w:r w:rsidRPr="0097176A">
        <w:rPr>
          <w:color w:val="000000"/>
          <w:sz w:val="19"/>
          <w:szCs w:val="19"/>
        </w:rPr>
        <w:t>балалар</w:t>
      </w:r>
      <w:proofErr w:type="spellEnd"/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>мен ата-анасының</w:t>
      </w:r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>қамқорлығынсыз қалған</w:t>
      </w:r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 xml:space="preserve">балаларға арналған </w:t>
      </w:r>
      <w:proofErr w:type="spellStart"/>
      <w:r w:rsidRPr="0097176A">
        <w:rPr>
          <w:color w:val="000000"/>
          <w:sz w:val="19"/>
          <w:szCs w:val="19"/>
        </w:rPr>
        <w:t>білім</w:t>
      </w:r>
      <w:proofErr w:type="spellEnd"/>
      <w:r w:rsidRPr="0097176A">
        <w:rPr>
          <w:color w:val="000000"/>
          <w:sz w:val="19"/>
          <w:szCs w:val="19"/>
        </w:rPr>
        <w:t xml:space="preserve"> беру</w:t>
      </w:r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>ұйымдарында тәрбиеленетін</w:t>
      </w:r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 xml:space="preserve">және </w:t>
      </w:r>
      <w:proofErr w:type="spellStart"/>
      <w:r w:rsidRPr="0097176A">
        <w:rPr>
          <w:color w:val="000000"/>
          <w:sz w:val="19"/>
          <w:szCs w:val="19"/>
        </w:rPr>
        <w:t>білім</w:t>
      </w:r>
      <w:proofErr w:type="spellEnd"/>
      <w:r w:rsidRPr="0097176A">
        <w:rPr>
          <w:color w:val="000000"/>
          <w:sz w:val="19"/>
          <w:szCs w:val="19"/>
        </w:rPr>
        <w:t xml:space="preserve"> </w:t>
      </w:r>
      <w:proofErr w:type="spellStart"/>
      <w:r w:rsidRPr="0097176A">
        <w:rPr>
          <w:color w:val="000000"/>
          <w:sz w:val="19"/>
          <w:szCs w:val="19"/>
        </w:rPr>
        <w:t>алатын</w:t>
      </w:r>
      <w:proofErr w:type="spellEnd"/>
      <w:r w:rsidRPr="0097176A">
        <w:rPr>
          <w:color w:val="000000"/>
          <w:sz w:val="19"/>
          <w:szCs w:val="19"/>
        </w:rPr>
        <w:t xml:space="preserve"> </w:t>
      </w:r>
      <w:proofErr w:type="spellStart"/>
      <w:r w:rsidRPr="0097176A">
        <w:rPr>
          <w:color w:val="000000"/>
          <w:sz w:val="19"/>
          <w:szCs w:val="19"/>
        </w:rPr>
        <w:t>балаларды</w:t>
      </w:r>
      <w:proofErr w:type="spellEnd"/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>тамақтандыруды қамтамасыз</w:t>
      </w:r>
      <w:r w:rsidRPr="0097176A">
        <w:rPr>
          <w:sz w:val="23"/>
          <w:szCs w:val="23"/>
        </w:rPr>
        <w:br/>
      </w:r>
      <w:proofErr w:type="spellStart"/>
      <w:r w:rsidRPr="0097176A">
        <w:rPr>
          <w:color w:val="000000"/>
          <w:sz w:val="19"/>
          <w:szCs w:val="19"/>
        </w:rPr>
        <w:t>етумен</w:t>
      </w:r>
      <w:proofErr w:type="spellEnd"/>
      <w:r w:rsidRPr="0097176A">
        <w:rPr>
          <w:color w:val="000000"/>
          <w:sz w:val="19"/>
          <w:szCs w:val="19"/>
        </w:rPr>
        <w:t xml:space="preserve"> </w:t>
      </w:r>
      <w:proofErr w:type="spellStart"/>
      <w:r w:rsidRPr="0097176A">
        <w:rPr>
          <w:color w:val="000000"/>
          <w:sz w:val="19"/>
          <w:szCs w:val="19"/>
        </w:rPr>
        <w:t>байланысты</w:t>
      </w:r>
      <w:proofErr w:type="spellEnd"/>
      <w:r w:rsidRPr="0097176A">
        <w:rPr>
          <w:color w:val="000000"/>
          <w:sz w:val="19"/>
          <w:szCs w:val="19"/>
        </w:rPr>
        <w:t xml:space="preserve"> </w:t>
      </w:r>
      <w:proofErr w:type="spellStart"/>
      <w:r w:rsidRPr="0097176A">
        <w:rPr>
          <w:color w:val="000000"/>
          <w:sz w:val="19"/>
          <w:szCs w:val="19"/>
        </w:rPr>
        <w:t>тауарларды</w:t>
      </w:r>
      <w:proofErr w:type="spellEnd"/>
      <w:r w:rsidRPr="0097176A">
        <w:rPr>
          <w:sz w:val="23"/>
          <w:szCs w:val="23"/>
        </w:rPr>
        <w:br/>
      </w:r>
      <w:proofErr w:type="spellStart"/>
      <w:r w:rsidRPr="0097176A">
        <w:rPr>
          <w:color w:val="000000"/>
          <w:sz w:val="19"/>
          <w:szCs w:val="19"/>
        </w:rPr>
        <w:t>сатып</w:t>
      </w:r>
      <w:proofErr w:type="spellEnd"/>
      <w:r w:rsidRPr="0097176A">
        <w:rPr>
          <w:color w:val="000000"/>
          <w:sz w:val="19"/>
          <w:szCs w:val="19"/>
        </w:rPr>
        <w:t xml:space="preserve"> </w:t>
      </w:r>
      <w:proofErr w:type="spellStart"/>
      <w:r w:rsidRPr="0097176A">
        <w:rPr>
          <w:color w:val="000000"/>
          <w:sz w:val="19"/>
          <w:szCs w:val="19"/>
        </w:rPr>
        <w:t>алу</w:t>
      </w:r>
      <w:proofErr w:type="spellEnd"/>
      <w:r w:rsidRPr="0097176A">
        <w:rPr>
          <w:color w:val="000000"/>
          <w:sz w:val="19"/>
          <w:szCs w:val="19"/>
        </w:rPr>
        <w:t xml:space="preserve"> қағидаларына</w:t>
      </w:r>
      <w:r w:rsidRPr="0097176A">
        <w:rPr>
          <w:sz w:val="23"/>
          <w:szCs w:val="23"/>
        </w:rPr>
        <w:br/>
      </w:r>
      <w:r w:rsidRPr="0097176A">
        <w:rPr>
          <w:color w:val="000000"/>
          <w:sz w:val="19"/>
          <w:szCs w:val="19"/>
        </w:rPr>
        <w:t>1-қосымша</w:t>
      </w:r>
      <w:r w:rsidRPr="0097176A">
        <w:rPr>
          <w:color w:val="000000"/>
          <w:spacing w:val="2"/>
          <w:sz w:val="15"/>
          <w:szCs w:val="15"/>
        </w:rPr>
        <w:t>        </w:t>
      </w:r>
      <w:proofErr w:type="gramEnd"/>
    </w:p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19"/>
          <w:szCs w:val="19"/>
        </w:rPr>
      </w:pPr>
      <w:proofErr w:type="spellStart"/>
      <w:r w:rsidRPr="0097176A">
        <w:rPr>
          <w:color w:val="000000"/>
          <w:sz w:val="19"/>
          <w:szCs w:val="19"/>
        </w:rPr>
        <w:t>Бекітемін</w:t>
      </w:r>
      <w:proofErr w:type="spellEnd"/>
      <w:r w:rsidRPr="0097176A">
        <w:rPr>
          <w:color w:val="000000"/>
          <w:sz w:val="19"/>
          <w:szCs w:val="19"/>
        </w:rPr>
        <w:t>:</w:t>
      </w:r>
    </w:p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15"/>
          <w:szCs w:val="15"/>
          <w:lang w:val="kk-KZ"/>
        </w:rPr>
      </w:pPr>
      <w:r w:rsidRPr="0097176A">
        <w:rPr>
          <w:color w:val="000000"/>
          <w:spacing w:val="2"/>
          <w:sz w:val="15"/>
          <w:szCs w:val="15"/>
        </w:rPr>
        <w:t>«</w:t>
      </w:r>
      <w:r w:rsidRPr="0097176A">
        <w:rPr>
          <w:color w:val="000000"/>
          <w:spacing w:val="2"/>
          <w:sz w:val="15"/>
          <w:szCs w:val="15"/>
          <w:lang w:val="kk-KZ"/>
        </w:rPr>
        <w:t xml:space="preserve">Саран қаласы әкімдігінің </w:t>
      </w:r>
    </w:p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15"/>
          <w:szCs w:val="15"/>
          <w:lang w:val="kk-KZ"/>
        </w:rPr>
      </w:pPr>
      <w:r w:rsidRPr="0097176A">
        <w:rPr>
          <w:color w:val="000000"/>
          <w:spacing w:val="2"/>
          <w:sz w:val="15"/>
          <w:szCs w:val="15"/>
          <w:lang w:val="kk-KZ"/>
        </w:rPr>
        <w:t xml:space="preserve">«Саран қаласының білім бөлімі </w:t>
      </w:r>
    </w:p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15"/>
          <w:szCs w:val="15"/>
          <w:lang w:val="kk-KZ"/>
        </w:rPr>
      </w:pPr>
      <w:r w:rsidRPr="0097176A">
        <w:rPr>
          <w:color w:val="000000"/>
          <w:spacing w:val="2"/>
          <w:sz w:val="15"/>
          <w:szCs w:val="15"/>
          <w:lang w:val="kk-KZ"/>
        </w:rPr>
        <w:t xml:space="preserve">мемлекеттік мекемесінің №7 </w:t>
      </w:r>
    </w:p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15"/>
          <w:szCs w:val="15"/>
          <w:lang w:val="kk-KZ"/>
        </w:rPr>
      </w:pPr>
      <w:r w:rsidRPr="0097176A">
        <w:rPr>
          <w:color w:val="000000"/>
          <w:spacing w:val="2"/>
          <w:sz w:val="15"/>
          <w:szCs w:val="15"/>
          <w:lang w:val="kk-KZ"/>
        </w:rPr>
        <w:t xml:space="preserve">жалпы білім беретін мекткбі-интернаты»  </w:t>
      </w:r>
    </w:p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15"/>
          <w:szCs w:val="15"/>
          <w:lang w:val="kk-KZ"/>
        </w:rPr>
      </w:pPr>
      <w:r w:rsidRPr="0097176A">
        <w:rPr>
          <w:color w:val="000000"/>
          <w:spacing w:val="2"/>
          <w:sz w:val="15"/>
          <w:szCs w:val="15"/>
          <w:lang w:val="kk-KZ"/>
        </w:rPr>
        <w:t>КММ</w:t>
      </w:r>
    </w:p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15"/>
          <w:szCs w:val="15"/>
          <w:lang w:val="kk-KZ"/>
        </w:rPr>
      </w:pPr>
      <w:r w:rsidRPr="0097176A">
        <w:rPr>
          <w:color w:val="000000"/>
          <w:spacing w:val="2"/>
          <w:sz w:val="15"/>
          <w:szCs w:val="15"/>
          <w:lang w:val="kk-KZ"/>
        </w:rPr>
        <w:t>  </w:t>
      </w:r>
    </w:p>
    <w:p w:rsidR="00AA7F1B" w:rsidRPr="0097176A" w:rsidRDefault="00AA7F1B" w:rsidP="00AA7F1B">
      <w:pPr>
        <w:pStyle w:val="af0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15"/>
          <w:szCs w:val="15"/>
        </w:rPr>
      </w:pPr>
      <w:r w:rsidRPr="0097176A">
        <w:rPr>
          <w:color w:val="000000"/>
          <w:spacing w:val="2"/>
          <w:sz w:val="15"/>
          <w:szCs w:val="15"/>
          <w:lang w:val="kk-KZ"/>
        </w:rPr>
        <w:t>     </w:t>
      </w:r>
      <w:r w:rsidRPr="0097176A">
        <w:rPr>
          <w:rStyle w:val="apple-converted-space"/>
          <w:color w:val="000000"/>
          <w:spacing w:val="2"/>
          <w:sz w:val="15"/>
          <w:szCs w:val="15"/>
          <w:lang w:val="kk-KZ"/>
        </w:rPr>
        <w:t> </w:t>
      </w:r>
      <w:r w:rsidRPr="0097176A">
        <w:rPr>
          <w:color w:val="000000"/>
          <w:spacing w:val="2"/>
          <w:sz w:val="15"/>
          <w:szCs w:val="15"/>
          <w:lang w:val="kk-KZ"/>
        </w:rPr>
        <w:br/>
      </w:r>
      <w:proofErr w:type="spellStart"/>
      <w:r w:rsidRPr="0097176A">
        <w:rPr>
          <w:color w:val="000000"/>
          <w:spacing w:val="2"/>
          <w:sz w:val="15"/>
          <w:szCs w:val="15"/>
        </w:rPr>
        <w:t>Басшы</w:t>
      </w:r>
      <w:proofErr w:type="spellEnd"/>
      <w:r w:rsidRPr="0097176A">
        <w:rPr>
          <w:color w:val="000000"/>
          <w:spacing w:val="2"/>
          <w:sz w:val="15"/>
          <w:szCs w:val="15"/>
        </w:rPr>
        <w:t>_____________ Шмелев М.В.</w:t>
      </w:r>
    </w:p>
    <w:p w:rsidR="00AA7F1B" w:rsidRPr="001906F5" w:rsidRDefault="00AA7F1B" w:rsidP="00AA7F1B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</w:rPr>
      </w:pPr>
      <w:r w:rsidRPr="001906F5">
        <w:rPr>
          <w:b/>
          <w:color w:val="000000"/>
        </w:rPr>
        <w:t xml:space="preserve">Көрсетілетін қызметтерді </w:t>
      </w:r>
      <w:proofErr w:type="spellStart"/>
      <w:r w:rsidRPr="001906F5">
        <w:rPr>
          <w:b/>
          <w:color w:val="000000"/>
        </w:rPr>
        <w:t>немесе</w:t>
      </w:r>
      <w:proofErr w:type="spellEnd"/>
      <w:r w:rsidRPr="001906F5">
        <w:rPr>
          <w:b/>
          <w:color w:val="000000"/>
        </w:rPr>
        <w:t xml:space="preserve"> </w:t>
      </w:r>
      <w:proofErr w:type="spellStart"/>
      <w:r w:rsidRPr="001906F5">
        <w:rPr>
          <w:b/>
          <w:color w:val="000000"/>
        </w:rPr>
        <w:t>тауарларды</w:t>
      </w:r>
      <w:proofErr w:type="spellEnd"/>
      <w:r w:rsidRPr="001906F5">
        <w:rPr>
          <w:b/>
          <w:color w:val="000000"/>
        </w:rPr>
        <w:t xml:space="preserve"> </w:t>
      </w:r>
      <w:proofErr w:type="spellStart"/>
      <w:r w:rsidRPr="001906F5">
        <w:rPr>
          <w:b/>
          <w:color w:val="000000"/>
        </w:rPr>
        <w:t>сатып</w:t>
      </w:r>
      <w:proofErr w:type="spellEnd"/>
      <w:r w:rsidRPr="001906F5">
        <w:rPr>
          <w:b/>
          <w:color w:val="000000"/>
        </w:rPr>
        <w:t xml:space="preserve"> </w:t>
      </w:r>
      <w:proofErr w:type="spellStart"/>
      <w:r w:rsidRPr="001906F5">
        <w:rPr>
          <w:b/>
          <w:color w:val="000000"/>
        </w:rPr>
        <w:t>алу</w:t>
      </w:r>
      <w:proofErr w:type="spellEnd"/>
      <w:r w:rsidRPr="001906F5">
        <w:rPr>
          <w:b/>
          <w:color w:val="000000"/>
        </w:rPr>
        <w:t xml:space="preserve"> </w:t>
      </w:r>
      <w:proofErr w:type="spellStart"/>
      <w:r w:rsidRPr="001906F5">
        <w:rPr>
          <w:b/>
          <w:color w:val="000000"/>
        </w:rPr>
        <w:t>жоспары</w:t>
      </w:r>
      <w:proofErr w:type="spellEnd"/>
    </w:p>
    <w:p w:rsidR="00AA7F1B" w:rsidRPr="001906F5" w:rsidRDefault="00AA7F1B" w:rsidP="00AA7F1B">
      <w:pPr>
        <w:pStyle w:val="af0"/>
        <w:shd w:val="clear" w:color="auto" w:fill="FFFFFF"/>
        <w:spacing w:before="0" w:beforeAutospacing="0" w:after="0" w:afterAutospacing="0"/>
        <w:ind w:left="-851"/>
        <w:textAlignment w:val="baseline"/>
        <w:rPr>
          <w:color w:val="000000"/>
          <w:spacing w:val="2"/>
          <w:sz w:val="20"/>
          <w:szCs w:val="20"/>
          <w:lang w:val="kk-KZ"/>
        </w:rPr>
      </w:pPr>
      <w:r w:rsidRPr="001906F5">
        <w:rPr>
          <w:color w:val="000000"/>
          <w:spacing w:val="2"/>
          <w:sz w:val="20"/>
          <w:szCs w:val="20"/>
        </w:rPr>
        <w:t>БС</w:t>
      </w:r>
      <w:r w:rsidR="00F8287A" w:rsidRPr="001906F5">
        <w:rPr>
          <w:color w:val="000000"/>
          <w:spacing w:val="2"/>
          <w:sz w:val="20"/>
          <w:szCs w:val="20"/>
        </w:rPr>
        <w:t>Н  000240001837</w:t>
      </w:r>
      <w:r w:rsidR="00F8287A" w:rsidRPr="001906F5">
        <w:rPr>
          <w:color w:val="000000"/>
          <w:spacing w:val="2"/>
          <w:sz w:val="20"/>
          <w:szCs w:val="20"/>
        </w:rPr>
        <w:br/>
      </w:r>
      <w:proofErr w:type="spellStart"/>
      <w:r w:rsidRPr="001906F5">
        <w:rPr>
          <w:color w:val="000000"/>
          <w:spacing w:val="2"/>
          <w:sz w:val="20"/>
          <w:szCs w:val="20"/>
        </w:rPr>
        <w:t>Тапсырыс</w:t>
      </w:r>
      <w:proofErr w:type="spellEnd"/>
      <w:r w:rsidRPr="001906F5">
        <w:rPr>
          <w:color w:val="000000"/>
          <w:spacing w:val="2"/>
          <w:sz w:val="20"/>
          <w:szCs w:val="20"/>
        </w:rPr>
        <w:t xml:space="preserve"> берушінің </w:t>
      </w:r>
      <w:proofErr w:type="spellStart"/>
      <w:r w:rsidRPr="001906F5">
        <w:rPr>
          <w:color w:val="000000"/>
          <w:spacing w:val="2"/>
          <w:sz w:val="20"/>
          <w:szCs w:val="20"/>
        </w:rPr>
        <w:t>атауы</w:t>
      </w:r>
      <w:proofErr w:type="spellEnd"/>
      <w:r w:rsidRPr="001906F5">
        <w:rPr>
          <w:color w:val="000000"/>
          <w:spacing w:val="2"/>
          <w:sz w:val="20"/>
          <w:szCs w:val="20"/>
        </w:rPr>
        <w:t xml:space="preserve"> (</w:t>
      </w:r>
      <w:proofErr w:type="spellStart"/>
      <w:r w:rsidRPr="001906F5">
        <w:rPr>
          <w:color w:val="000000"/>
          <w:spacing w:val="2"/>
          <w:sz w:val="20"/>
          <w:szCs w:val="20"/>
        </w:rPr>
        <w:t>мемлекеттік</w:t>
      </w:r>
      <w:proofErr w:type="spellEnd"/>
      <w:r w:rsidRPr="001906F5">
        <w:rPr>
          <w:color w:val="000000"/>
          <w:spacing w:val="2"/>
          <w:sz w:val="20"/>
          <w:szCs w:val="20"/>
        </w:rPr>
        <w:t xml:space="preserve"> </w:t>
      </w:r>
      <w:proofErr w:type="spellStart"/>
      <w:r w:rsidRPr="001906F5">
        <w:rPr>
          <w:color w:val="000000"/>
          <w:spacing w:val="2"/>
          <w:sz w:val="20"/>
          <w:szCs w:val="20"/>
        </w:rPr>
        <w:t>тілде</w:t>
      </w:r>
      <w:proofErr w:type="spellEnd"/>
      <w:r w:rsidRPr="001906F5">
        <w:rPr>
          <w:color w:val="000000"/>
          <w:spacing w:val="2"/>
          <w:sz w:val="20"/>
          <w:szCs w:val="20"/>
        </w:rPr>
        <w:t xml:space="preserve">) </w:t>
      </w:r>
      <w:r w:rsidR="00F8287A" w:rsidRPr="001906F5">
        <w:rPr>
          <w:color w:val="000000"/>
          <w:spacing w:val="2"/>
          <w:sz w:val="20"/>
          <w:szCs w:val="20"/>
        </w:rPr>
        <w:t>«</w:t>
      </w:r>
      <w:r w:rsidR="00F8287A" w:rsidRPr="001906F5">
        <w:rPr>
          <w:color w:val="000000"/>
          <w:spacing w:val="2"/>
          <w:sz w:val="20"/>
          <w:szCs w:val="20"/>
          <w:lang w:val="kk-KZ"/>
        </w:rPr>
        <w:t xml:space="preserve">Саран қаласы әкімдігінің </w:t>
      </w:r>
      <w:r w:rsidR="00F8287A" w:rsidRPr="001906F5">
        <w:rPr>
          <w:color w:val="000000"/>
          <w:spacing w:val="2"/>
          <w:sz w:val="20"/>
          <w:szCs w:val="20"/>
        </w:rPr>
        <w:t>«</w:t>
      </w:r>
      <w:r w:rsidR="00F8287A" w:rsidRPr="001906F5">
        <w:rPr>
          <w:color w:val="000000"/>
          <w:spacing w:val="2"/>
          <w:sz w:val="20"/>
          <w:szCs w:val="20"/>
          <w:lang w:val="kk-KZ"/>
        </w:rPr>
        <w:t>Саран қаласының білім бөлімі мемлекеттік мекемесінің №7 жалпы білім беретін мекткб</w:t>
      </w:r>
      <w:proofErr w:type="gramStart"/>
      <w:r w:rsidR="00F8287A" w:rsidRPr="001906F5">
        <w:rPr>
          <w:color w:val="000000"/>
          <w:spacing w:val="2"/>
          <w:sz w:val="20"/>
          <w:szCs w:val="20"/>
          <w:lang w:val="kk-KZ"/>
        </w:rPr>
        <w:t>і-</w:t>
      </w:r>
      <w:proofErr w:type="gramEnd"/>
      <w:r w:rsidR="00F8287A" w:rsidRPr="001906F5">
        <w:rPr>
          <w:color w:val="000000"/>
          <w:spacing w:val="2"/>
          <w:sz w:val="20"/>
          <w:szCs w:val="20"/>
          <w:lang w:val="kk-KZ"/>
        </w:rPr>
        <w:t>интернаты»  КММ</w:t>
      </w:r>
    </w:p>
    <w:p w:rsidR="00F8287A" w:rsidRPr="001906F5" w:rsidRDefault="00AA7F1B" w:rsidP="00AA7F1B">
      <w:pPr>
        <w:pStyle w:val="af0"/>
        <w:shd w:val="clear" w:color="auto" w:fill="FFFFFF"/>
        <w:spacing w:before="0" w:beforeAutospacing="0" w:after="0" w:afterAutospacing="0"/>
        <w:ind w:left="-851"/>
        <w:textAlignment w:val="baseline"/>
        <w:rPr>
          <w:color w:val="000000"/>
          <w:spacing w:val="2"/>
          <w:sz w:val="20"/>
          <w:szCs w:val="20"/>
          <w:lang w:val="kk-KZ"/>
        </w:rPr>
      </w:pPr>
      <w:r w:rsidRPr="001906F5">
        <w:rPr>
          <w:color w:val="000000"/>
          <w:spacing w:val="2"/>
          <w:sz w:val="20"/>
          <w:szCs w:val="20"/>
        </w:rPr>
        <w:t xml:space="preserve">Қаржы </w:t>
      </w:r>
      <w:proofErr w:type="spellStart"/>
      <w:r w:rsidRPr="001906F5">
        <w:rPr>
          <w:color w:val="000000"/>
          <w:spacing w:val="2"/>
          <w:sz w:val="20"/>
          <w:szCs w:val="20"/>
        </w:rPr>
        <w:t>жылына</w:t>
      </w:r>
      <w:proofErr w:type="spellEnd"/>
      <w:r w:rsidRPr="001906F5">
        <w:rPr>
          <w:color w:val="000000"/>
          <w:spacing w:val="2"/>
          <w:sz w:val="20"/>
          <w:szCs w:val="20"/>
        </w:rPr>
        <w:t xml:space="preserve"> арналған:2020</w:t>
      </w:r>
    </w:p>
    <w:tbl>
      <w:tblPr>
        <w:tblW w:w="164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98"/>
        <w:gridCol w:w="1492"/>
        <w:gridCol w:w="1828"/>
        <w:gridCol w:w="1604"/>
        <w:gridCol w:w="1859"/>
        <w:gridCol w:w="1604"/>
        <w:gridCol w:w="900"/>
        <w:gridCol w:w="1095"/>
        <w:gridCol w:w="1107"/>
        <w:gridCol w:w="920"/>
        <w:gridCol w:w="1173"/>
        <w:gridCol w:w="1573"/>
        <w:gridCol w:w="732"/>
      </w:tblGrid>
      <w:tr w:rsidR="00AA7F1B" w:rsidRPr="00202777" w:rsidTr="00AC3327">
        <w:trPr>
          <w:trHeight w:val="1151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AC3327">
              <w:rPr>
                <w:sz w:val="20"/>
                <w:szCs w:val="20"/>
              </w:rPr>
              <w:t>№</w:t>
            </w:r>
            <w:r w:rsidRPr="00AC3327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Сатып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алу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мәнінің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Сатып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алынатын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қызметтердің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немесе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тауарлардың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мемлекеттік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тілдегі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Сатып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алынатын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қызметтердің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немесе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тауарлардың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орыс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тіліндегі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Көрсетілетін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қызметтердің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немесе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тауарлардың</w:t>
            </w:r>
            <w:proofErr w:type="spellEnd"/>
            <w:r w:rsidRPr="00AC3327">
              <w:rPr>
                <w:sz w:val="20"/>
                <w:szCs w:val="20"/>
              </w:rPr>
              <w:t xml:space="preserve">, </w:t>
            </w:r>
            <w:proofErr w:type="spellStart"/>
            <w:r w:rsidRPr="00AC3327">
              <w:rPr>
                <w:sz w:val="20"/>
                <w:szCs w:val="20"/>
              </w:rPr>
              <w:t>мемлекеттік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тілдегі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сипаттамасы</w:t>
            </w:r>
            <w:proofErr w:type="spellEnd"/>
            <w:r w:rsidRPr="00AC3327">
              <w:rPr>
                <w:sz w:val="20"/>
                <w:szCs w:val="20"/>
              </w:rPr>
              <w:t xml:space="preserve"> (</w:t>
            </w:r>
            <w:proofErr w:type="spellStart"/>
            <w:r w:rsidRPr="00AC3327">
              <w:rPr>
                <w:sz w:val="20"/>
                <w:szCs w:val="20"/>
              </w:rPr>
              <w:t>сипаты</w:t>
            </w:r>
            <w:proofErr w:type="spellEnd"/>
            <w:r w:rsidRPr="00AC3327">
              <w:rPr>
                <w:sz w:val="20"/>
                <w:szCs w:val="20"/>
              </w:rPr>
              <w:t>)</w:t>
            </w:r>
          </w:p>
        </w:tc>
        <w:tc>
          <w:tcPr>
            <w:tcW w:w="1604" w:type="dxa"/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Көрсетілетін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қызметтердің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немесе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тауарлардың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орыс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тіліндегі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сипаттамасы</w:t>
            </w:r>
            <w:proofErr w:type="spellEnd"/>
            <w:r w:rsidRPr="00AC3327">
              <w:rPr>
                <w:sz w:val="20"/>
                <w:szCs w:val="20"/>
              </w:rPr>
              <w:t xml:space="preserve"> (</w:t>
            </w:r>
            <w:proofErr w:type="spellStart"/>
            <w:r w:rsidRPr="00AC3327">
              <w:rPr>
                <w:sz w:val="20"/>
                <w:szCs w:val="20"/>
              </w:rPr>
              <w:t>сипаты</w:t>
            </w:r>
            <w:proofErr w:type="spellEnd"/>
            <w:r w:rsidRPr="00AC3327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Өлшем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бірлігі</w:t>
            </w:r>
            <w:proofErr w:type="spellEnd"/>
          </w:p>
        </w:tc>
        <w:tc>
          <w:tcPr>
            <w:tcW w:w="1095" w:type="dxa"/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Саны</w:t>
            </w:r>
            <w:proofErr w:type="spellEnd"/>
            <w:r w:rsidRPr="00AC3327">
              <w:rPr>
                <w:sz w:val="20"/>
                <w:szCs w:val="20"/>
              </w:rPr>
              <w:t xml:space="preserve">, </w:t>
            </w:r>
            <w:proofErr w:type="spellStart"/>
            <w:r w:rsidRPr="00AC3327">
              <w:rPr>
                <w:sz w:val="20"/>
                <w:szCs w:val="20"/>
              </w:rPr>
              <w:t>көлемі</w:t>
            </w:r>
            <w:proofErr w:type="spellEnd"/>
          </w:p>
        </w:tc>
        <w:tc>
          <w:tcPr>
            <w:tcW w:w="1107" w:type="dxa"/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Бір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бірлігі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үшін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баға</w:t>
            </w:r>
            <w:proofErr w:type="spellEnd"/>
            <w:r w:rsidRPr="00AC3327">
              <w:rPr>
                <w:sz w:val="20"/>
                <w:szCs w:val="20"/>
              </w:rPr>
              <w:t xml:space="preserve">, </w:t>
            </w:r>
            <w:proofErr w:type="spellStart"/>
            <w:r w:rsidRPr="00AC3327">
              <w:rPr>
                <w:sz w:val="20"/>
                <w:szCs w:val="20"/>
              </w:rPr>
              <w:t>теңге</w:t>
            </w:r>
            <w:proofErr w:type="spellEnd"/>
          </w:p>
        </w:tc>
        <w:tc>
          <w:tcPr>
            <w:tcW w:w="920" w:type="dxa"/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Сатып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алу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үшін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бекітілген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жалпы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сома</w:t>
            </w:r>
            <w:proofErr w:type="spellEnd"/>
            <w:r w:rsidRPr="00AC3327">
              <w:rPr>
                <w:sz w:val="20"/>
                <w:szCs w:val="20"/>
              </w:rPr>
              <w:t xml:space="preserve">, </w:t>
            </w:r>
            <w:proofErr w:type="spellStart"/>
            <w:r w:rsidRPr="00AC3327">
              <w:rPr>
                <w:sz w:val="20"/>
                <w:szCs w:val="20"/>
              </w:rPr>
              <w:t>теңге</w:t>
            </w:r>
            <w:proofErr w:type="spellEnd"/>
          </w:p>
        </w:tc>
        <w:tc>
          <w:tcPr>
            <w:tcW w:w="1173" w:type="dxa"/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Қызметтерді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көрсету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немесе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тауарды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жеткізу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мерзімі</w:t>
            </w:r>
            <w:proofErr w:type="spellEnd"/>
          </w:p>
        </w:tc>
        <w:tc>
          <w:tcPr>
            <w:tcW w:w="1573" w:type="dxa"/>
          </w:tcPr>
          <w:p w:rsidR="00AA7F1B" w:rsidRPr="00AC3327" w:rsidRDefault="00AA7F1B" w:rsidP="00A3289B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AC3327">
              <w:rPr>
                <w:sz w:val="20"/>
                <w:szCs w:val="20"/>
              </w:rPr>
              <w:t>Қызметтерді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көрсету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немесе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тауарды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жеткізудің</w:t>
            </w:r>
            <w:proofErr w:type="spellEnd"/>
            <w:r w:rsidRPr="00AC3327">
              <w:rPr>
                <w:sz w:val="20"/>
                <w:szCs w:val="20"/>
              </w:rPr>
              <w:t xml:space="preserve"> </w:t>
            </w:r>
            <w:proofErr w:type="spellStart"/>
            <w:r w:rsidRPr="00AC3327">
              <w:rPr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A7F1B" w:rsidRPr="00AC3327" w:rsidRDefault="00AA7F1B" w:rsidP="00A3289B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z w:val="20"/>
                <w:szCs w:val="20"/>
              </w:rPr>
              <w:t>Аванстық төлемнің мөлшері, %</w:t>
            </w:r>
          </w:p>
        </w:tc>
      </w:tr>
      <w:tr w:rsidR="00F8287A" w:rsidRPr="00202777" w:rsidTr="00AC3327">
        <w:trPr>
          <w:cantSplit/>
          <w:trHeight w:hRule="exact" w:val="284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1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2</w:t>
            </w:r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3</w:t>
            </w:r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5</w:t>
            </w:r>
          </w:p>
        </w:tc>
        <w:tc>
          <w:tcPr>
            <w:tcW w:w="1604" w:type="dxa"/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7</w:t>
            </w:r>
          </w:p>
        </w:tc>
        <w:tc>
          <w:tcPr>
            <w:tcW w:w="1095" w:type="dxa"/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8</w:t>
            </w:r>
          </w:p>
        </w:tc>
        <w:tc>
          <w:tcPr>
            <w:tcW w:w="1107" w:type="dxa"/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9</w:t>
            </w:r>
          </w:p>
        </w:tc>
        <w:tc>
          <w:tcPr>
            <w:tcW w:w="920" w:type="dxa"/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10</w:t>
            </w:r>
          </w:p>
        </w:tc>
        <w:tc>
          <w:tcPr>
            <w:tcW w:w="1173" w:type="dxa"/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11</w:t>
            </w:r>
          </w:p>
        </w:tc>
        <w:tc>
          <w:tcPr>
            <w:tcW w:w="1573" w:type="dxa"/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12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287A" w:rsidRPr="00AC3327" w:rsidRDefault="00F8287A" w:rsidP="00CE58F7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AC3327">
              <w:rPr>
                <w:spacing w:val="2"/>
                <w:sz w:val="20"/>
                <w:szCs w:val="20"/>
              </w:rPr>
              <w:t>13</w:t>
            </w:r>
          </w:p>
        </w:tc>
      </w:tr>
      <w:tr w:rsidR="001906F5" w:rsidRPr="00202777" w:rsidTr="001906F5">
        <w:trPr>
          <w:trHeight w:val="643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  <w:lang w:val="kk-KZ"/>
              </w:rPr>
            </w:pPr>
            <w:r w:rsidRPr="001906F5">
              <w:rPr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Қырыққабат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Капуста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Ақ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қауданды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жаңа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піскен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Белокочанная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свежая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300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223.21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66964.29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lastRenderedPageBreak/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lastRenderedPageBreak/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700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Картоп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Картофель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Балғын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Свежий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870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160.71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139821.43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700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3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Крупа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гречневая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Крупа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гречневая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 xml:space="preserve">1 </w:t>
            </w:r>
            <w:proofErr w:type="spellStart"/>
            <w:r w:rsidRPr="001906F5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 xml:space="preserve">1 </w:t>
            </w:r>
            <w:proofErr w:type="spellStart"/>
            <w:r w:rsidRPr="001906F5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50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303.57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15178.57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700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Пияз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Лук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Репчатый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Репчатый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свежий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500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142.86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71428.57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700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5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Күнбағыс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майы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Масло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подсолнечное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Тазартылған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Рафинированное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75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428.57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32142.86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6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Сүт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концентратталған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концентрированное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136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892.86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121428.57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7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Сәбіз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Морковь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Балғын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Свежая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600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142.86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85714.29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Құс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еті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Мясо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птицы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Тауық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еті</w:t>
            </w:r>
            <w:proofErr w:type="spellEnd"/>
            <w:r w:rsidRPr="001906F5">
              <w:rPr>
                <w:sz w:val="20"/>
                <w:szCs w:val="20"/>
              </w:rPr>
              <w:t xml:space="preserve">, </w:t>
            </w:r>
            <w:proofErr w:type="spellStart"/>
            <w:r w:rsidRPr="001906F5">
              <w:rPr>
                <w:sz w:val="20"/>
                <w:szCs w:val="20"/>
              </w:rPr>
              <w:t>жаңа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Куры</w:t>
            </w:r>
            <w:proofErr w:type="spellEnd"/>
            <w:r w:rsidRPr="001906F5">
              <w:rPr>
                <w:sz w:val="20"/>
                <w:szCs w:val="20"/>
              </w:rPr>
              <w:t xml:space="preserve">, </w:t>
            </w:r>
            <w:proofErr w:type="spellStart"/>
            <w:r w:rsidRPr="001906F5">
              <w:rPr>
                <w:sz w:val="20"/>
                <w:szCs w:val="20"/>
              </w:rPr>
              <w:t>свежезамороженные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1160.71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139285.71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9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Тазаланған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күріш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Рис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очищенный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 xml:space="preserve">1 </w:t>
            </w:r>
            <w:proofErr w:type="spellStart"/>
            <w:r w:rsidRPr="001906F5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 xml:space="preserve">1 </w:t>
            </w:r>
            <w:proofErr w:type="spellStart"/>
            <w:r w:rsidRPr="001906F5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50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267.86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13392.86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10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Қант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Сахар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Құм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Песок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230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258.93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59553.57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11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Тұз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Соль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Йодталған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Йодированная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11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36.61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402.68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12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Макарон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өнімдері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Макаронные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 xml:space="preserve">1 </w:t>
            </w:r>
            <w:proofErr w:type="spellStart"/>
            <w:r w:rsidRPr="001906F5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 xml:space="preserve">1 </w:t>
            </w:r>
            <w:proofErr w:type="spellStart"/>
            <w:r w:rsidRPr="001906F5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50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223.21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11160.71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13</w:t>
            </w:r>
          </w:p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Кептірілген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жемістер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Сухофрукты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Таза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Чистые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401.79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12053.57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14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Томат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пастасы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Томатная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паста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Фасованная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Фасованная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20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625.00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12500.00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lastRenderedPageBreak/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lastRenderedPageBreak/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Шай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Чай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Қара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Черный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4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2232.14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8928.57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16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Алма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Яблоки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Жаңа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піскен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Свежие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400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428.57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171428.57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  <w:tr w:rsidR="001906F5" w:rsidRPr="00202777" w:rsidTr="001906F5">
        <w:trPr>
          <w:trHeight w:val="28"/>
          <w:jc w:val="center"/>
        </w:trPr>
        <w:tc>
          <w:tcPr>
            <w:tcW w:w="59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17</w:t>
            </w:r>
          </w:p>
        </w:tc>
        <w:tc>
          <w:tcPr>
            <w:tcW w:w="149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</w:rPr>
              <w:t>Тауар</w:t>
            </w:r>
            <w:proofErr w:type="spellEnd"/>
          </w:p>
        </w:tc>
        <w:tc>
          <w:tcPr>
            <w:tcW w:w="182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нан</w:t>
            </w:r>
            <w:proofErr w:type="spellEnd"/>
          </w:p>
        </w:tc>
        <w:tc>
          <w:tcPr>
            <w:tcW w:w="160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Хлеб</w:t>
            </w:r>
            <w:proofErr w:type="spellEnd"/>
          </w:p>
        </w:tc>
        <w:tc>
          <w:tcPr>
            <w:tcW w:w="18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бидай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бөлке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салмағы</w:t>
            </w:r>
            <w:proofErr w:type="spellEnd"/>
            <w:r w:rsidRPr="001906F5">
              <w:rPr>
                <w:sz w:val="20"/>
                <w:szCs w:val="20"/>
              </w:rPr>
              <w:t xml:space="preserve"> 0,5 </w:t>
            </w:r>
            <w:proofErr w:type="spellStart"/>
            <w:r w:rsidRPr="001906F5">
              <w:rPr>
                <w:sz w:val="20"/>
                <w:szCs w:val="20"/>
              </w:rPr>
              <w:t>кг</w:t>
            </w:r>
            <w:proofErr w:type="spellEnd"/>
          </w:p>
        </w:tc>
        <w:tc>
          <w:tcPr>
            <w:tcW w:w="1604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пшеничный</w:t>
            </w:r>
            <w:proofErr w:type="spellEnd"/>
            <w:r w:rsidRPr="001906F5">
              <w:rPr>
                <w:sz w:val="20"/>
                <w:szCs w:val="20"/>
              </w:rPr>
              <w:t xml:space="preserve"> </w:t>
            </w:r>
            <w:proofErr w:type="spellStart"/>
            <w:r w:rsidRPr="001906F5">
              <w:rPr>
                <w:sz w:val="20"/>
                <w:szCs w:val="20"/>
              </w:rPr>
              <w:t>булка</w:t>
            </w:r>
            <w:proofErr w:type="spellEnd"/>
            <w:r w:rsidRPr="001906F5">
              <w:rPr>
                <w:sz w:val="20"/>
                <w:szCs w:val="20"/>
              </w:rPr>
              <w:t xml:space="preserve"> весом0,5 </w:t>
            </w:r>
            <w:proofErr w:type="spellStart"/>
            <w:r w:rsidRPr="001906F5">
              <w:rPr>
                <w:sz w:val="20"/>
                <w:szCs w:val="20"/>
              </w:rPr>
              <w:t>кг</w:t>
            </w:r>
            <w:proofErr w:type="spellEnd"/>
          </w:p>
        </w:tc>
        <w:tc>
          <w:tcPr>
            <w:tcW w:w="90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proofErr w:type="spellStart"/>
            <w:r w:rsidRPr="001906F5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1095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  <w:lang w:val="ru-RU"/>
              </w:rPr>
            </w:pPr>
            <w:r w:rsidRPr="001906F5"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1107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133.93</w:t>
            </w:r>
          </w:p>
        </w:tc>
        <w:tc>
          <w:tcPr>
            <w:tcW w:w="920" w:type="dxa"/>
            <w:vAlign w:val="center"/>
          </w:tcPr>
          <w:p w:rsidR="001906F5" w:rsidRPr="001906F5" w:rsidRDefault="001906F5" w:rsidP="001906F5">
            <w:pPr>
              <w:jc w:val="center"/>
              <w:rPr>
                <w:sz w:val="20"/>
                <w:szCs w:val="20"/>
              </w:rPr>
            </w:pPr>
            <w:r w:rsidRPr="001906F5">
              <w:rPr>
                <w:sz w:val="20"/>
                <w:szCs w:val="20"/>
              </w:rPr>
              <w:t>26785.71</w:t>
            </w:r>
          </w:p>
        </w:tc>
        <w:tc>
          <w:tcPr>
            <w:tcW w:w="1173" w:type="dxa"/>
            <w:vAlign w:val="center"/>
          </w:tcPr>
          <w:p w:rsidR="001906F5" w:rsidRPr="001906F5" w:rsidRDefault="001906F5" w:rsidP="001906F5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1906F5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 xml:space="preserve">,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қыркүйе</w:t>
            </w:r>
            <w:proofErr w:type="gramStart"/>
            <w:r w:rsidRPr="001906F5">
              <w:rPr>
                <w:spacing w:val="2"/>
                <w:sz w:val="20"/>
                <w:szCs w:val="20"/>
                <w:lang w:val="ru-RU"/>
              </w:rPr>
              <w:t>к</w:t>
            </w:r>
            <w:r w:rsidRPr="001906F5">
              <w:rPr>
                <w:spacing w:val="2"/>
                <w:sz w:val="20"/>
                <w:szCs w:val="20"/>
              </w:rPr>
              <w:t>-</w:t>
            </w:r>
            <w:proofErr w:type="gramEnd"/>
            <w:r w:rsidRPr="001906F5">
              <w:rPr>
                <w:sz w:val="20"/>
                <w:szCs w:val="20"/>
              </w:rPr>
              <w:t xml:space="preserve"> </w:t>
            </w:r>
            <w:r w:rsidRPr="001906F5">
              <w:rPr>
                <w:spacing w:val="2"/>
                <w:sz w:val="20"/>
                <w:szCs w:val="20"/>
                <w:lang w:val="ru-RU"/>
              </w:rPr>
              <w:t>желтоқсан</w:t>
            </w:r>
          </w:p>
        </w:tc>
        <w:tc>
          <w:tcPr>
            <w:tcW w:w="1573" w:type="dxa"/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1906F5">
              <w:rPr>
                <w:spacing w:val="2"/>
                <w:sz w:val="20"/>
                <w:szCs w:val="20"/>
              </w:rPr>
              <w:t>ауданы</w:t>
            </w:r>
            <w:proofErr w:type="spellEnd"/>
            <w:r w:rsidRPr="001906F5">
              <w:rPr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73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906F5" w:rsidRPr="001906F5" w:rsidRDefault="001906F5" w:rsidP="001906F5">
            <w:pPr>
              <w:pStyle w:val="af0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1906F5">
              <w:rPr>
                <w:spacing w:val="2"/>
                <w:sz w:val="20"/>
                <w:szCs w:val="20"/>
              </w:rPr>
              <w:t>0</w:t>
            </w:r>
          </w:p>
        </w:tc>
      </w:tr>
    </w:tbl>
    <w:p w:rsidR="007C1DF8" w:rsidRDefault="001906F5"/>
    <w:sectPr w:rsidR="007C1DF8" w:rsidSect="00F828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color w:val="auto"/>
      </w:rPr>
    </w:lvl>
  </w:abstractNum>
  <w:abstractNum w:abstractNumId="5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7">
    <w:nsid w:val="00000009"/>
    <w:multiLevelType w:val="multilevel"/>
    <w:tmpl w:val="00000009"/>
    <w:name w:val="WW8Num9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>
    <w:nsid w:val="0000000A"/>
    <w:multiLevelType w:val="multilevel"/>
    <w:tmpl w:val="0000000A"/>
    <w:name w:val="WW8Num10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0">
    <w:nsid w:val="0000000C"/>
    <w:multiLevelType w:val="multilevel"/>
    <w:tmpl w:val="0000000C"/>
    <w:name w:val="WW8Num1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1">
    <w:nsid w:val="0000000D"/>
    <w:multiLevelType w:val="multilevel"/>
    <w:tmpl w:val="0000000D"/>
    <w:name w:val="WW8Num13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>
    <w:nsid w:val="2C69064B"/>
    <w:multiLevelType w:val="multilevel"/>
    <w:tmpl w:val="4DE23F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E9C4BDC"/>
    <w:multiLevelType w:val="hybridMultilevel"/>
    <w:tmpl w:val="D104FCCA"/>
    <w:lvl w:ilvl="0" w:tplc="F6C6D69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657A7EFC" w:tentative="1">
      <w:start w:val="1"/>
      <w:numFmt w:val="lowerLetter"/>
      <w:lvlText w:val="%2."/>
      <w:lvlJc w:val="left"/>
      <w:pPr>
        <w:ind w:left="1485" w:hanging="360"/>
      </w:pPr>
    </w:lvl>
    <w:lvl w:ilvl="2" w:tplc="10F4D016" w:tentative="1">
      <w:start w:val="1"/>
      <w:numFmt w:val="lowerRoman"/>
      <w:lvlText w:val="%3."/>
      <w:lvlJc w:val="right"/>
      <w:pPr>
        <w:ind w:left="2205" w:hanging="180"/>
      </w:pPr>
    </w:lvl>
    <w:lvl w:ilvl="3" w:tplc="5FEC7B0E" w:tentative="1">
      <w:start w:val="1"/>
      <w:numFmt w:val="decimal"/>
      <w:lvlText w:val="%4."/>
      <w:lvlJc w:val="left"/>
      <w:pPr>
        <w:ind w:left="2925" w:hanging="360"/>
      </w:pPr>
    </w:lvl>
    <w:lvl w:ilvl="4" w:tplc="40C6725A" w:tentative="1">
      <w:start w:val="1"/>
      <w:numFmt w:val="lowerLetter"/>
      <w:lvlText w:val="%5."/>
      <w:lvlJc w:val="left"/>
      <w:pPr>
        <w:ind w:left="3645" w:hanging="360"/>
      </w:pPr>
    </w:lvl>
    <w:lvl w:ilvl="5" w:tplc="5816CC44" w:tentative="1">
      <w:start w:val="1"/>
      <w:numFmt w:val="lowerRoman"/>
      <w:lvlText w:val="%6."/>
      <w:lvlJc w:val="right"/>
      <w:pPr>
        <w:ind w:left="4365" w:hanging="180"/>
      </w:pPr>
    </w:lvl>
    <w:lvl w:ilvl="6" w:tplc="FA8A21AE" w:tentative="1">
      <w:start w:val="1"/>
      <w:numFmt w:val="decimal"/>
      <w:lvlText w:val="%7."/>
      <w:lvlJc w:val="left"/>
      <w:pPr>
        <w:ind w:left="5085" w:hanging="360"/>
      </w:pPr>
    </w:lvl>
    <w:lvl w:ilvl="7" w:tplc="7D48B6F6" w:tentative="1">
      <w:start w:val="1"/>
      <w:numFmt w:val="lowerLetter"/>
      <w:lvlText w:val="%8."/>
      <w:lvlJc w:val="left"/>
      <w:pPr>
        <w:ind w:left="5805" w:hanging="360"/>
      </w:pPr>
    </w:lvl>
    <w:lvl w:ilvl="8" w:tplc="A5706CCE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2FF62E47"/>
    <w:multiLevelType w:val="singleLevel"/>
    <w:tmpl w:val="0D363056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>
    <w:nsid w:val="48535CED"/>
    <w:multiLevelType w:val="multilevel"/>
    <w:tmpl w:val="217A92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6">
    <w:nsid w:val="7B2B7E98"/>
    <w:multiLevelType w:val="multilevel"/>
    <w:tmpl w:val="D39A6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12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87A"/>
    <w:rsid w:val="000610A4"/>
    <w:rsid w:val="00062EA4"/>
    <w:rsid w:val="001906F5"/>
    <w:rsid w:val="00205143"/>
    <w:rsid w:val="00457411"/>
    <w:rsid w:val="00AA7F1B"/>
    <w:rsid w:val="00AC3327"/>
    <w:rsid w:val="00AE245B"/>
    <w:rsid w:val="00B542F4"/>
    <w:rsid w:val="00E15D01"/>
    <w:rsid w:val="00EE7FF3"/>
    <w:rsid w:val="00F8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7A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F8287A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9"/>
    <w:unhideWhenUsed/>
    <w:qFormat/>
    <w:rsid w:val="00F8287A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F8287A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F8287A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287A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F8287A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8287A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8287A"/>
    <w:rPr>
      <w:rFonts w:ascii="Times New Roman" w:eastAsia="Times New Roman" w:hAnsi="Times New Roman" w:cs="Times New Roman"/>
      <w:lang w:val="en-US"/>
    </w:rPr>
  </w:style>
  <w:style w:type="paragraph" w:styleId="a3">
    <w:name w:val="header"/>
    <w:basedOn w:val="a"/>
    <w:link w:val="a4"/>
    <w:uiPriority w:val="99"/>
    <w:unhideWhenUsed/>
    <w:rsid w:val="00F8287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287A"/>
    <w:rPr>
      <w:rFonts w:ascii="Times New Roman" w:eastAsia="Times New Roman" w:hAnsi="Times New Roman" w:cs="Times New Roman"/>
      <w:lang w:val="en-US"/>
    </w:rPr>
  </w:style>
  <w:style w:type="paragraph" w:styleId="a5">
    <w:name w:val="Normal Indent"/>
    <w:basedOn w:val="a"/>
    <w:uiPriority w:val="99"/>
    <w:unhideWhenUsed/>
    <w:rsid w:val="00F8287A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F8287A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99"/>
    <w:rsid w:val="00F8287A"/>
    <w:rPr>
      <w:rFonts w:ascii="Times New Roman" w:eastAsia="Times New Roman" w:hAnsi="Times New Roman" w:cs="Times New Roman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8287A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F8287A"/>
    <w:rPr>
      <w:rFonts w:ascii="Times New Roman" w:eastAsia="Times New Roman" w:hAnsi="Times New Roman" w:cs="Times New Roman"/>
      <w:lang w:val="en-US"/>
    </w:rPr>
  </w:style>
  <w:style w:type="character" w:styleId="aa">
    <w:name w:val="Emphasis"/>
    <w:basedOn w:val="a0"/>
    <w:uiPriority w:val="20"/>
    <w:qFormat/>
    <w:rsid w:val="00F8287A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F8287A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F8287A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8287A"/>
    <w:pPr>
      <w:spacing w:line="240" w:lineRule="auto"/>
    </w:pPr>
  </w:style>
  <w:style w:type="paragraph" w:customStyle="1" w:styleId="disclaimer">
    <w:name w:val="disclaimer"/>
    <w:basedOn w:val="a"/>
    <w:rsid w:val="00F8287A"/>
    <w:pPr>
      <w:jc w:val="center"/>
    </w:pPr>
    <w:rPr>
      <w:sz w:val="18"/>
      <w:szCs w:val="18"/>
    </w:rPr>
  </w:style>
  <w:style w:type="paragraph" w:customStyle="1" w:styleId="DocDefaults">
    <w:name w:val="DocDefaults"/>
    <w:rsid w:val="00F8287A"/>
    <w:rPr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F8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287A"/>
    <w:rPr>
      <w:rFonts w:ascii="Tahoma" w:eastAsia="Times New Roman" w:hAnsi="Tahoma" w:cs="Tahoma"/>
      <w:sz w:val="16"/>
      <w:szCs w:val="16"/>
      <w:lang w:val="en-US"/>
    </w:rPr>
  </w:style>
  <w:style w:type="paragraph" w:styleId="af0">
    <w:name w:val="Normal (Web)"/>
    <w:basedOn w:val="a"/>
    <w:uiPriority w:val="99"/>
    <w:unhideWhenUsed/>
    <w:rsid w:val="00F8287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example1">
    <w:name w:val="example1"/>
    <w:basedOn w:val="a0"/>
    <w:rsid w:val="00F8287A"/>
  </w:style>
  <w:style w:type="character" w:styleId="af1">
    <w:name w:val="page number"/>
    <w:basedOn w:val="a0"/>
    <w:uiPriority w:val="99"/>
    <w:rsid w:val="00F8287A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F8287A"/>
    <w:rPr>
      <w:rFonts w:cs="Times New Roman"/>
    </w:rPr>
  </w:style>
  <w:style w:type="paragraph" w:styleId="af2">
    <w:name w:val="Body Text"/>
    <w:basedOn w:val="a"/>
    <w:link w:val="af3"/>
    <w:uiPriority w:val="99"/>
    <w:rsid w:val="00F8287A"/>
    <w:pPr>
      <w:spacing w:after="0" w:line="240" w:lineRule="auto"/>
    </w:pPr>
    <w:rPr>
      <w:sz w:val="24"/>
      <w:szCs w:val="20"/>
      <w:lang w:val="ru-RU" w:eastAsia="ru-RU"/>
    </w:rPr>
  </w:style>
  <w:style w:type="character" w:customStyle="1" w:styleId="af3">
    <w:name w:val="Основной текст Знак"/>
    <w:basedOn w:val="a0"/>
    <w:link w:val="af2"/>
    <w:uiPriority w:val="99"/>
    <w:rsid w:val="00F828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Основной текст 22"/>
    <w:basedOn w:val="a"/>
    <w:uiPriority w:val="99"/>
    <w:rsid w:val="00F8287A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  <w:style w:type="paragraph" w:customStyle="1" w:styleId="21">
    <w:name w:val="Основной текст 21"/>
    <w:basedOn w:val="a"/>
    <w:uiPriority w:val="99"/>
    <w:rsid w:val="00F8287A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  <w:style w:type="paragraph" w:customStyle="1" w:styleId="31">
    <w:name w:val="Основной текст 31"/>
    <w:basedOn w:val="a"/>
    <w:uiPriority w:val="99"/>
    <w:rsid w:val="00F8287A"/>
    <w:pPr>
      <w:suppressAutoHyphens/>
      <w:spacing w:after="120" w:line="240" w:lineRule="auto"/>
    </w:pPr>
    <w:rPr>
      <w:sz w:val="16"/>
      <w:szCs w:val="16"/>
      <w:lang w:val="ru-RU" w:eastAsia="ar-SA"/>
    </w:rPr>
  </w:style>
  <w:style w:type="paragraph" w:styleId="23">
    <w:name w:val="Body Text 2"/>
    <w:basedOn w:val="a"/>
    <w:link w:val="24"/>
    <w:uiPriority w:val="99"/>
    <w:rsid w:val="00F8287A"/>
    <w:pPr>
      <w:suppressAutoHyphens/>
      <w:spacing w:after="120" w:line="480" w:lineRule="auto"/>
    </w:pPr>
    <w:rPr>
      <w:sz w:val="20"/>
      <w:szCs w:val="20"/>
      <w:lang w:val="ru-RU" w:eastAsia="ar-SA"/>
    </w:rPr>
  </w:style>
  <w:style w:type="character" w:customStyle="1" w:styleId="24">
    <w:name w:val="Основной текст 2 Знак"/>
    <w:basedOn w:val="a0"/>
    <w:link w:val="23"/>
    <w:uiPriority w:val="99"/>
    <w:rsid w:val="00F8287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106-16</cp:lastModifiedBy>
  <cp:revision>5</cp:revision>
  <dcterms:created xsi:type="dcterms:W3CDTF">2020-01-08T13:56:00Z</dcterms:created>
  <dcterms:modified xsi:type="dcterms:W3CDTF">2020-01-13T11:36:00Z</dcterms:modified>
</cp:coreProperties>
</file>